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81FC" w14:textId="77777777" w:rsidR="00F25B52" w:rsidRPr="00662A42" w:rsidRDefault="00F25B52" w:rsidP="00F25B52">
      <w:pPr>
        <w:pStyle w:val="Nagwek1"/>
        <w:spacing w:line="360" w:lineRule="auto"/>
        <w:rPr>
          <w:rFonts w:ascii="Arial" w:hAnsi="Arial" w:cs="Arial"/>
          <w:sz w:val="22"/>
          <w:szCs w:val="22"/>
        </w:rPr>
      </w:pPr>
      <w:r w:rsidRPr="00662A42">
        <w:rPr>
          <w:rFonts w:ascii="Arial" w:hAnsi="Arial" w:cs="Arial"/>
          <w:sz w:val="22"/>
          <w:szCs w:val="22"/>
        </w:rPr>
        <w:t>FORMULARZ REKRUTACYJNY UCZESTNIKA PROJEKTU</w:t>
      </w:r>
    </w:p>
    <w:p w14:paraId="5E375452" w14:textId="77777777" w:rsidR="00F25B52" w:rsidRPr="00662A42" w:rsidRDefault="00F25B52" w:rsidP="00F25B52">
      <w:pPr>
        <w:spacing w:after="0" w:line="360" w:lineRule="auto"/>
        <w:jc w:val="center"/>
        <w:rPr>
          <w:rFonts w:ascii="Arial" w:hAnsi="Arial" w:cs="Arial"/>
        </w:rPr>
      </w:pPr>
      <w:r w:rsidRPr="00662A42">
        <w:rPr>
          <w:rFonts w:ascii="Arial" w:hAnsi="Arial" w:cs="Arial"/>
        </w:rPr>
        <w:t>„Utworzenie Centrum Usług Społecznych w Gminie Drzewica”</w:t>
      </w:r>
      <w:r w:rsidRPr="00662A42">
        <w:rPr>
          <w:rFonts w:ascii="Arial" w:hAnsi="Arial" w:cs="Arial"/>
        </w:rPr>
        <w:br/>
      </w:r>
      <w:r w:rsidRPr="00662A42">
        <w:rPr>
          <w:rFonts w:ascii="Arial" w:hAnsi="Arial" w:cs="Arial"/>
          <w:i/>
        </w:rPr>
        <w:t>(Działanie FELD.07.09 Usługi społeczne i zdrowotne, FEŁ 2021–2027)</w:t>
      </w:r>
    </w:p>
    <w:p w14:paraId="0BAABB56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</w:p>
    <w:p w14:paraId="2FE19B26" w14:textId="77777777" w:rsidR="00F25B52" w:rsidRPr="00662A42" w:rsidRDefault="00F25B52" w:rsidP="00F25B52">
      <w:pPr>
        <w:pStyle w:val="Nagwek2"/>
        <w:spacing w:before="0" w:line="360" w:lineRule="auto"/>
        <w:rPr>
          <w:rFonts w:ascii="Arial" w:hAnsi="Arial" w:cs="Arial"/>
          <w:color w:val="auto"/>
          <w:sz w:val="22"/>
          <w:szCs w:val="22"/>
        </w:rPr>
      </w:pPr>
      <w:r w:rsidRPr="00662A42">
        <w:rPr>
          <w:rFonts w:ascii="Arial" w:hAnsi="Arial" w:cs="Arial"/>
          <w:color w:val="auto"/>
          <w:sz w:val="22"/>
          <w:szCs w:val="22"/>
        </w:rPr>
        <w:t>1. DANE OSOBOWE KANDYDATA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25B52" w:rsidRPr="00662A42" w14:paraId="7BF63242" w14:textId="77777777" w:rsidTr="00294580">
        <w:tc>
          <w:tcPr>
            <w:tcW w:w="4320" w:type="dxa"/>
          </w:tcPr>
          <w:p w14:paraId="7D09D086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  <w:r w:rsidRPr="00662A42">
              <w:rPr>
                <w:rFonts w:ascii="Arial" w:hAnsi="Arial" w:cs="Arial"/>
              </w:rPr>
              <w:t>Imię i nazwisko:</w:t>
            </w:r>
          </w:p>
        </w:tc>
        <w:tc>
          <w:tcPr>
            <w:tcW w:w="4320" w:type="dxa"/>
          </w:tcPr>
          <w:p w14:paraId="7C91AF12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5B52" w:rsidRPr="00662A42" w14:paraId="20DADD5B" w14:textId="77777777" w:rsidTr="00294580">
        <w:tc>
          <w:tcPr>
            <w:tcW w:w="4320" w:type="dxa"/>
          </w:tcPr>
          <w:p w14:paraId="2EF2FD65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  <w:r w:rsidRPr="00662A42">
              <w:rPr>
                <w:rFonts w:ascii="Arial" w:hAnsi="Arial" w:cs="Arial"/>
              </w:rPr>
              <w:t>Data urodzenia:</w:t>
            </w:r>
          </w:p>
        </w:tc>
        <w:tc>
          <w:tcPr>
            <w:tcW w:w="4320" w:type="dxa"/>
          </w:tcPr>
          <w:p w14:paraId="3AEFE96D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  <w:r w:rsidRPr="00662A42">
              <w:rPr>
                <w:rFonts w:ascii="Arial" w:hAnsi="Arial" w:cs="Arial"/>
              </w:rPr>
              <w:t>PESEL:</w:t>
            </w:r>
          </w:p>
        </w:tc>
      </w:tr>
      <w:tr w:rsidR="00F25B52" w:rsidRPr="00662A42" w14:paraId="513429EB" w14:textId="77777777" w:rsidTr="00294580">
        <w:tc>
          <w:tcPr>
            <w:tcW w:w="4320" w:type="dxa"/>
          </w:tcPr>
          <w:p w14:paraId="076AAEF9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  <w:r w:rsidRPr="00662A42">
              <w:rPr>
                <w:rFonts w:ascii="Arial" w:hAnsi="Arial" w:cs="Arial"/>
              </w:rPr>
              <w:t>Obywatelstwo:</w:t>
            </w:r>
          </w:p>
        </w:tc>
        <w:tc>
          <w:tcPr>
            <w:tcW w:w="4320" w:type="dxa"/>
          </w:tcPr>
          <w:p w14:paraId="22C741CD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5B52" w:rsidRPr="00662A42" w14:paraId="02A21991" w14:textId="77777777" w:rsidTr="00294580">
        <w:tc>
          <w:tcPr>
            <w:tcW w:w="4320" w:type="dxa"/>
          </w:tcPr>
          <w:p w14:paraId="5938EB0B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  <w:r w:rsidRPr="00662A42">
              <w:rPr>
                <w:rFonts w:ascii="Arial" w:hAnsi="Arial" w:cs="Arial"/>
              </w:rPr>
              <w:t>Adres zamieszkania:</w:t>
            </w:r>
          </w:p>
        </w:tc>
        <w:tc>
          <w:tcPr>
            <w:tcW w:w="4320" w:type="dxa"/>
          </w:tcPr>
          <w:p w14:paraId="779DFA8E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5B52" w:rsidRPr="00662A42" w14:paraId="3716B2F1" w14:textId="77777777" w:rsidTr="00294580">
        <w:tc>
          <w:tcPr>
            <w:tcW w:w="4320" w:type="dxa"/>
          </w:tcPr>
          <w:p w14:paraId="1FBB8C72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  <w:r w:rsidRPr="00662A42">
              <w:rPr>
                <w:rFonts w:ascii="Arial" w:hAnsi="Arial" w:cs="Arial"/>
              </w:rPr>
              <w:t>Telefon:</w:t>
            </w:r>
          </w:p>
        </w:tc>
        <w:tc>
          <w:tcPr>
            <w:tcW w:w="4320" w:type="dxa"/>
          </w:tcPr>
          <w:p w14:paraId="7907B0CD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  <w:r w:rsidRPr="00662A42">
              <w:rPr>
                <w:rFonts w:ascii="Arial" w:hAnsi="Arial" w:cs="Arial"/>
              </w:rPr>
              <w:t>E-mail:</w:t>
            </w:r>
          </w:p>
        </w:tc>
      </w:tr>
      <w:tr w:rsidR="00F25B52" w:rsidRPr="00662A42" w14:paraId="03D39AE9" w14:textId="77777777" w:rsidTr="00294580">
        <w:tc>
          <w:tcPr>
            <w:tcW w:w="4320" w:type="dxa"/>
          </w:tcPr>
          <w:p w14:paraId="7CDB94CC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  <w:r w:rsidRPr="00662A42">
              <w:rPr>
                <w:rFonts w:ascii="Arial" w:hAnsi="Arial" w:cs="Arial"/>
              </w:rPr>
              <w:t>Status zawodowy:</w:t>
            </w:r>
          </w:p>
        </w:tc>
        <w:tc>
          <w:tcPr>
            <w:tcW w:w="4320" w:type="dxa"/>
          </w:tcPr>
          <w:p w14:paraId="0EE860BB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25B52" w:rsidRPr="00662A42" w14:paraId="58AA86B4" w14:textId="77777777" w:rsidTr="00294580">
        <w:tc>
          <w:tcPr>
            <w:tcW w:w="4320" w:type="dxa"/>
          </w:tcPr>
          <w:p w14:paraId="67EAA03A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  <w:r w:rsidRPr="00662A42">
              <w:rPr>
                <w:rFonts w:ascii="Arial" w:hAnsi="Arial" w:cs="Arial"/>
              </w:rPr>
              <w:t>Miejsce pracy / nauki:</w:t>
            </w:r>
          </w:p>
        </w:tc>
        <w:tc>
          <w:tcPr>
            <w:tcW w:w="4320" w:type="dxa"/>
          </w:tcPr>
          <w:p w14:paraId="2F11CB21" w14:textId="77777777" w:rsidR="00F25B52" w:rsidRPr="00662A42" w:rsidRDefault="00F25B52" w:rsidP="0029458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0FE9FCD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</w:p>
    <w:p w14:paraId="63455157" w14:textId="77777777" w:rsidR="00F25B52" w:rsidRPr="00662A42" w:rsidRDefault="00F25B52" w:rsidP="00F25B52">
      <w:pPr>
        <w:pStyle w:val="Nagwek2"/>
        <w:spacing w:before="0" w:line="360" w:lineRule="auto"/>
        <w:rPr>
          <w:rFonts w:ascii="Arial" w:hAnsi="Arial" w:cs="Arial"/>
          <w:color w:val="auto"/>
          <w:sz w:val="22"/>
          <w:szCs w:val="22"/>
        </w:rPr>
      </w:pPr>
      <w:r w:rsidRPr="00662A42">
        <w:rPr>
          <w:rFonts w:ascii="Arial" w:hAnsi="Arial" w:cs="Arial"/>
          <w:color w:val="auto"/>
          <w:sz w:val="22"/>
          <w:szCs w:val="22"/>
        </w:rPr>
        <w:t>2. SPEŁNIANIE KRYTERIÓW FORMALNYCH</w:t>
      </w:r>
    </w:p>
    <w:p w14:paraId="754E5696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Jestem mieszkańcem Gminy Drzewica</w:t>
      </w:r>
    </w:p>
    <w:p w14:paraId="595CAC7B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Uczę się na terenie województwa łódzkiego</w:t>
      </w:r>
    </w:p>
    <w:p w14:paraId="5351CB6A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Pracuję na terenie województwa łódzkiego</w:t>
      </w:r>
    </w:p>
    <w:p w14:paraId="03F58E75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</w:p>
    <w:p w14:paraId="7E66D606" w14:textId="77777777" w:rsidR="00F25B52" w:rsidRPr="00662A42" w:rsidRDefault="00F25B52" w:rsidP="00F25B52">
      <w:pPr>
        <w:pStyle w:val="Nagwek2"/>
        <w:spacing w:before="0" w:line="360" w:lineRule="auto"/>
        <w:rPr>
          <w:rFonts w:ascii="Arial" w:hAnsi="Arial" w:cs="Arial"/>
          <w:color w:val="auto"/>
          <w:sz w:val="22"/>
          <w:szCs w:val="22"/>
        </w:rPr>
      </w:pPr>
      <w:r w:rsidRPr="00662A42">
        <w:rPr>
          <w:rFonts w:ascii="Arial" w:hAnsi="Arial" w:cs="Arial"/>
          <w:color w:val="auto"/>
          <w:sz w:val="22"/>
          <w:szCs w:val="22"/>
        </w:rPr>
        <w:t>3. KRYTERIA PREMIUJĄCE</w:t>
      </w:r>
    </w:p>
    <w:p w14:paraId="4A2D94DF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Osoba z niepełnosprawnościami</w:t>
      </w:r>
    </w:p>
    <w:p w14:paraId="51B5100B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Znaczny lub umiarkowany stopień niepełnosprawności</w:t>
      </w:r>
    </w:p>
    <w:p w14:paraId="2A355874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Niepełnosprawność sprzężona</w:t>
      </w:r>
    </w:p>
    <w:p w14:paraId="5B8F278A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Choroba psychiczna</w:t>
      </w:r>
    </w:p>
    <w:p w14:paraId="1DECCB53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Niepełnosprawność intelektualna</w:t>
      </w:r>
    </w:p>
    <w:p w14:paraId="2041021A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Całościowe zaburzenia rozwojowe (ICD-10)</w:t>
      </w:r>
    </w:p>
    <w:p w14:paraId="78FA55D7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Korzystanie z programu FE PŻ</w:t>
      </w:r>
    </w:p>
    <w:p w14:paraId="36BC145D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Samotne zamieszkanie</w:t>
      </w:r>
    </w:p>
    <w:p w14:paraId="686605FB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Osoba bezdomna lub po kryzysie bezdomności</w:t>
      </w:r>
    </w:p>
    <w:p w14:paraId="2D0051FD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Osoba uzależniona lub po leczeniu odwykowym</w:t>
      </w:r>
    </w:p>
    <w:p w14:paraId="28988859" w14:textId="77777777" w:rsidR="00662A42" w:rsidRDefault="00662A42" w:rsidP="00F25B52">
      <w:pPr>
        <w:spacing w:after="0" w:line="360" w:lineRule="auto"/>
        <w:rPr>
          <w:rFonts w:ascii="Arial" w:hAnsi="Arial" w:cs="Arial"/>
        </w:rPr>
      </w:pPr>
    </w:p>
    <w:p w14:paraId="00562EA8" w14:textId="344DD2B0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lastRenderedPageBreak/>
        <w:t>Inne istotne informacje:</w:t>
      </w:r>
    </w:p>
    <w:p w14:paraId="05488B0C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______________________________________________________________</w:t>
      </w:r>
    </w:p>
    <w:p w14:paraId="4B0AFEB0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______________________________________________________________</w:t>
      </w:r>
    </w:p>
    <w:p w14:paraId="7FD9780B" w14:textId="77777777" w:rsidR="00F25B52" w:rsidRPr="00662A42" w:rsidRDefault="00F25B52" w:rsidP="00F25B52">
      <w:pPr>
        <w:pStyle w:val="Nagwek2"/>
        <w:spacing w:before="0" w:line="360" w:lineRule="auto"/>
        <w:rPr>
          <w:rFonts w:ascii="Arial" w:hAnsi="Arial" w:cs="Arial"/>
          <w:color w:val="auto"/>
          <w:sz w:val="22"/>
          <w:szCs w:val="22"/>
        </w:rPr>
      </w:pPr>
      <w:r w:rsidRPr="00662A42">
        <w:rPr>
          <w:rFonts w:ascii="Arial" w:hAnsi="Arial" w:cs="Arial"/>
          <w:color w:val="auto"/>
          <w:sz w:val="22"/>
          <w:szCs w:val="22"/>
        </w:rPr>
        <w:t>4. OŚWIADCZENIA</w:t>
      </w:r>
    </w:p>
    <w:p w14:paraId="54DF2A57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Oświadczam, że dane podane w formularzu są zgodne z prawdą.</w:t>
      </w:r>
    </w:p>
    <w:p w14:paraId="10683EA0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Podpis: ____________________________   Data: ____________________</w:t>
      </w:r>
    </w:p>
    <w:p w14:paraId="0A372CA3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</w:p>
    <w:p w14:paraId="01B818A6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Oświadczam, że zapoznałem/</w:t>
      </w:r>
      <w:proofErr w:type="spellStart"/>
      <w:r w:rsidRPr="00662A42">
        <w:rPr>
          <w:rFonts w:ascii="Arial" w:hAnsi="Arial" w:cs="Arial"/>
        </w:rPr>
        <w:t>am</w:t>
      </w:r>
      <w:proofErr w:type="spellEnd"/>
      <w:r w:rsidRPr="00662A42">
        <w:rPr>
          <w:rFonts w:ascii="Arial" w:hAnsi="Arial" w:cs="Arial"/>
        </w:rPr>
        <w:t xml:space="preserve"> się z Regulaminem Rekrutacji i akceptuję jego treść.</w:t>
      </w:r>
    </w:p>
    <w:p w14:paraId="0E964AF6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Podpis: ____________________________   Data: ____________________</w:t>
      </w:r>
    </w:p>
    <w:p w14:paraId="36C66AC1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</w:p>
    <w:p w14:paraId="74FA3F1C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Wyrażam zgodę na przetwarzanie danych osobowych zgodnie z RODO.</w:t>
      </w:r>
    </w:p>
    <w:p w14:paraId="3F53FC93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Podpis: ____________________________   Data: ____________________</w:t>
      </w:r>
    </w:p>
    <w:p w14:paraId="140D605B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</w:p>
    <w:p w14:paraId="60364B70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Moje dane osobowe będą przetwarzane wyłącznie w celu rekrutacji do projektu „Utworzenie</w:t>
      </w:r>
      <w:r w:rsidRPr="00662A42">
        <w:rPr>
          <w:rFonts w:ascii="Arial" w:hAnsi="Arial" w:cs="Arial"/>
        </w:rPr>
        <w:br/>
        <w:t>Centrum Usług Społecznych w Gminie Drzewica” realizowanego w ramach programu</w:t>
      </w:r>
      <w:r w:rsidRPr="00662A42">
        <w:rPr>
          <w:rFonts w:ascii="Arial" w:hAnsi="Arial" w:cs="Arial"/>
        </w:rPr>
        <w:br/>
        <w:t>Fundusze Europejskie dla Łódzkiego 2021-2027.</w:t>
      </w:r>
    </w:p>
    <w:p w14:paraId="1DF8F35D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</w:p>
    <w:p w14:paraId="729CEAEF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Moje dane osobowe zostaną powierzone do przetwarzania Beneficjentowi realizującemu Projekt:</w:t>
      </w:r>
      <w:r w:rsidRPr="00662A42">
        <w:rPr>
          <w:rFonts w:ascii="Arial" w:hAnsi="Arial" w:cs="Arial"/>
        </w:rPr>
        <w:br/>
        <w:t>Gminie Drzewica / Miejsko–Gminnemu Ośrodkowi Pomocy Społecznej w Drzewicy.</w:t>
      </w:r>
    </w:p>
    <w:p w14:paraId="08EDBCDA" w14:textId="77777777" w:rsidR="00F25B52" w:rsidRPr="00662A42" w:rsidRDefault="00F25B52" w:rsidP="00F25B52">
      <w:pPr>
        <w:pStyle w:val="Nagwek2"/>
        <w:spacing w:before="0" w:line="360" w:lineRule="auto"/>
        <w:rPr>
          <w:rFonts w:ascii="Arial" w:hAnsi="Arial" w:cs="Arial"/>
          <w:color w:val="auto"/>
          <w:sz w:val="22"/>
          <w:szCs w:val="22"/>
        </w:rPr>
      </w:pPr>
      <w:r w:rsidRPr="00662A42">
        <w:rPr>
          <w:rFonts w:ascii="Arial" w:hAnsi="Arial" w:cs="Arial"/>
          <w:color w:val="auto"/>
          <w:sz w:val="22"/>
          <w:szCs w:val="22"/>
        </w:rPr>
        <w:t>5. WYPEŁNIA ZESPÓŁ REKRUTACYJNY</w:t>
      </w:r>
    </w:p>
    <w:p w14:paraId="2372AB92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 xml:space="preserve">Weryfikacja formalna:   </w:t>
      </w: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spełnia   </w:t>
      </w: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nie spełnia</w:t>
      </w:r>
    </w:p>
    <w:p w14:paraId="012CD89C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Punktacja (kryteria premiujące): _______ pkt</w:t>
      </w:r>
    </w:p>
    <w:p w14:paraId="307E809C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 xml:space="preserve">Decyzja: </w:t>
      </w: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lista uczestników   </w:t>
      </w: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lista rezerwowa   </w:t>
      </w:r>
      <w:r w:rsidRPr="00662A42">
        <w:rPr>
          <w:rFonts w:ascii="Segoe UI Symbol" w:hAnsi="Segoe UI Symbol" w:cs="Segoe UI Symbol"/>
        </w:rPr>
        <w:t>☐</w:t>
      </w:r>
      <w:r w:rsidRPr="00662A42">
        <w:rPr>
          <w:rFonts w:ascii="Arial" w:hAnsi="Arial" w:cs="Arial"/>
        </w:rPr>
        <w:t xml:space="preserve"> niezakwalifikowany/a</w:t>
      </w:r>
    </w:p>
    <w:p w14:paraId="0018B366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Uwagi:</w:t>
      </w:r>
    </w:p>
    <w:p w14:paraId="4EA6FD0C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______________________________________________________________</w:t>
      </w:r>
    </w:p>
    <w:p w14:paraId="7746A543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______________________________________________________________</w:t>
      </w:r>
    </w:p>
    <w:p w14:paraId="6C3F00C9" w14:textId="77777777" w:rsidR="00F25B52" w:rsidRPr="00662A42" w:rsidRDefault="00F25B52" w:rsidP="00F25B52">
      <w:pPr>
        <w:spacing w:after="0" w:line="360" w:lineRule="auto"/>
        <w:rPr>
          <w:rFonts w:ascii="Arial" w:hAnsi="Arial" w:cs="Arial"/>
        </w:rPr>
      </w:pPr>
      <w:r w:rsidRPr="00662A42">
        <w:rPr>
          <w:rFonts w:ascii="Arial" w:hAnsi="Arial" w:cs="Arial"/>
        </w:rPr>
        <w:t>Data oceny: ____________________   Podpis: ____________________________</w:t>
      </w:r>
    </w:p>
    <w:p w14:paraId="432C3C9E" w14:textId="77777777" w:rsidR="00807110" w:rsidRPr="00662A42" w:rsidRDefault="00807110" w:rsidP="00F25B52">
      <w:pPr>
        <w:rPr>
          <w:rFonts w:ascii="Arial" w:hAnsi="Arial" w:cs="Arial"/>
        </w:rPr>
      </w:pPr>
    </w:p>
    <w:sectPr w:rsidR="00807110" w:rsidRPr="00662A42" w:rsidSect="00835A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12E4C" w14:textId="77777777" w:rsidR="005305DC" w:rsidRDefault="005305DC" w:rsidP="00C91B8C">
      <w:pPr>
        <w:spacing w:after="0" w:line="240" w:lineRule="auto"/>
      </w:pPr>
      <w:r>
        <w:separator/>
      </w:r>
    </w:p>
  </w:endnote>
  <w:endnote w:type="continuationSeparator" w:id="0">
    <w:p w14:paraId="12B01337" w14:textId="77777777" w:rsidR="005305DC" w:rsidRDefault="005305DC" w:rsidP="00C9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74247" w14:textId="77777777" w:rsidR="00E22BF8" w:rsidRDefault="00E22B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4D9D4" w14:textId="77777777" w:rsidR="00943980" w:rsidRDefault="00943980" w:rsidP="00943980">
    <w:pPr>
      <w:pStyle w:val="Stopka"/>
    </w:pPr>
    <w:r>
      <w:t>___________________________________________________________________________</w:t>
    </w:r>
  </w:p>
  <w:p w14:paraId="6DD548FE" w14:textId="77777777" w:rsidR="00943980" w:rsidRDefault="00943980" w:rsidP="00943980">
    <w:pPr>
      <w:pStyle w:val="Stopka"/>
      <w:jc w:val="center"/>
    </w:pPr>
    <w:r>
      <w:t xml:space="preserve">Biuro projektu: Miejsko – Gminny Ośrodek Pomocy Społecznej w Drzewicy,   </w:t>
    </w:r>
    <w:r>
      <w:br/>
      <w:t xml:space="preserve">26-340 Drzewica, ul. Stanisława Staszica 22 tel. 48 378 66 31, mail: </w:t>
    </w:r>
    <w:hyperlink r:id="rId1" w:history="1">
      <w:r>
        <w:rPr>
          <w:rStyle w:val="Hipercze"/>
        </w:rPr>
        <w:t>mgops@drzewica.pl</w:t>
      </w:r>
    </w:hyperlink>
  </w:p>
  <w:p w14:paraId="229A7504" w14:textId="77777777" w:rsidR="00943980" w:rsidRDefault="0094398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7BA1" w14:textId="77777777" w:rsidR="00E22BF8" w:rsidRDefault="00E22B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1125F" w14:textId="77777777" w:rsidR="005305DC" w:rsidRDefault="005305DC" w:rsidP="00C91B8C">
      <w:pPr>
        <w:spacing w:after="0" w:line="240" w:lineRule="auto"/>
      </w:pPr>
      <w:r>
        <w:separator/>
      </w:r>
    </w:p>
  </w:footnote>
  <w:footnote w:type="continuationSeparator" w:id="0">
    <w:p w14:paraId="4C078655" w14:textId="77777777" w:rsidR="005305DC" w:rsidRDefault="005305DC" w:rsidP="00C9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CDF5" w14:textId="77777777" w:rsidR="00E22BF8" w:rsidRDefault="00E22B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17663" w14:textId="0220CDC6" w:rsidR="00C91B8C" w:rsidRDefault="002C7304">
    <w:pPr>
      <w:pStyle w:val="Nagwek"/>
    </w:pPr>
    <w:r>
      <w:rPr>
        <w:rFonts w:ascii="Arial" w:hAnsi="Arial" w:cs="Arial"/>
        <w:noProof/>
        <w:lang w:eastAsia="pl-PL"/>
      </w:rPr>
      <w:drawing>
        <wp:inline distT="0" distB="0" distL="0" distR="0" wp14:anchorId="378983F4" wp14:editId="5F9F926D">
          <wp:extent cx="5760720" cy="580390"/>
          <wp:effectExtent l="0" t="0" r="0" b="0"/>
          <wp:docPr id="18229619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B7BE0F" w14:textId="77777777" w:rsidR="00E2324D" w:rsidRDefault="00E2324D" w:rsidP="00E2324D">
    <w:pPr>
      <w:pStyle w:val="Nagwek"/>
      <w:tabs>
        <w:tab w:val="clear" w:pos="4536"/>
        <w:tab w:val="clear" w:pos="9072"/>
        <w:tab w:val="left" w:pos="4020"/>
      </w:tabs>
      <w:jc w:val="center"/>
    </w:pPr>
  </w:p>
  <w:p w14:paraId="177BEC41" w14:textId="77777777" w:rsidR="0016021C" w:rsidRPr="008F564D" w:rsidRDefault="0016021C" w:rsidP="0016021C">
    <w:pPr>
      <w:pStyle w:val="Nagwek"/>
      <w:jc w:val="center"/>
      <w:rPr>
        <w:sz w:val="18"/>
        <w:szCs w:val="18"/>
      </w:rPr>
    </w:pPr>
    <w:r w:rsidRPr="008F564D">
      <w:rPr>
        <w:sz w:val="18"/>
        <w:szCs w:val="18"/>
      </w:rPr>
      <w:t>Projekt „Utworzenie Centrum Usług Społecznych w Gminie Drzewica” współfinansowany ze środków Europejskiego Funduszu Społecznego Plus w ramach Programu Regionalnego Fundusze Europejskie dla Łódzkiego 2021-2027</w:t>
    </w:r>
  </w:p>
  <w:p w14:paraId="64961D3E" w14:textId="1F8FD33E" w:rsidR="00E2324D" w:rsidRPr="00E2324D" w:rsidRDefault="00E2324D" w:rsidP="00E22BF8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8D60E" w14:textId="77777777" w:rsidR="00E22BF8" w:rsidRDefault="00E22B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151249D"/>
    <w:multiLevelType w:val="multilevel"/>
    <w:tmpl w:val="8BDC0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0710F3"/>
    <w:multiLevelType w:val="multilevel"/>
    <w:tmpl w:val="F176F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654078"/>
    <w:multiLevelType w:val="multilevel"/>
    <w:tmpl w:val="1BC6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994E0C"/>
    <w:multiLevelType w:val="hybridMultilevel"/>
    <w:tmpl w:val="ADE6C8AA"/>
    <w:lvl w:ilvl="0" w:tplc="4A2273BE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0A1ED1"/>
    <w:multiLevelType w:val="hybridMultilevel"/>
    <w:tmpl w:val="BE7AFFCA"/>
    <w:lvl w:ilvl="0" w:tplc="CB9CDF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20114"/>
    <w:multiLevelType w:val="multilevel"/>
    <w:tmpl w:val="F7484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091F4C"/>
    <w:multiLevelType w:val="multilevel"/>
    <w:tmpl w:val="CAB06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8D6092"/>
    <w:multiLevelType w:val="multilevel"/>
    <w:tmpl w:val="2B6C5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0541BC"/>
    <w:multiLevelType w:val="multilevel"/>
    <w:tmpl w:val="3B1E7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2D08EF"/>
    <w:multiLevelType w:val="multilevel"/>
    <w:tmpl w:val="1F068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09700B"/>
    <w:multiLevelType w:val="multilevel"/>
    <w:tmpl w:val="2BD2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3C4DE9"/>
    <w:multiLevelType w:val="multilevel"/>
    <w:tmpl w:val="61625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BC0C08"/>
    <w:multiLevelType w:val="multilevel"/>
    <w:tmpl w:val="6D26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797C8E"/>
    <w:multiLevelType w:val="hybridMultilevel"/>
    <w:tmpl w:val="5210B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61014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4756109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6654852">
    <w:abstractNumId w:val="2"/>
    <w:lvlOverride w:ilvl="0">
      <w:startOverride w:val="1"/>
    </w:lvlOverride>
  </w:num>
  <w:num w:numId="4" w16cid:durableId="1731687364">
    <w:abstractNumId w:val="1"/>
    <w:lvlOverride w:ilvl="0">
      <w:startOverride w:val="1"/>
    </w:lvlOverride>
  </w:num>
  <w:num w:numId="5" w16cid:durableId="1059397410">
    <w:abstractNumId w:val="3"/>
    <w:lvlOverride w:ilvl="0">
      <w:startOverride w:val="1"/>
    </w:lvlOverride>
  </w:num>
  <w:num w:numId="6" w16cid:durableId="661010204">
    <w:abstractNumId w:val="5"/>
    <w:lvlOverride w:ilvl="0">
      <w:startOverride w:val="1"/>
    </w:lvlOverride>
  </w:num>
  <w:num w:numId="7" w16cid:durableId="548420469">
    <w:abstractNumId w:val="9"/>
  </w:num>
  <w:num w:numId="8" w16cid:durableId="1607227625">
    <w:abstractNumId w:val="19"/>
  </w:num>
  <w:num w:numId="9" w16cid:durableId="550574949">
    <w:abstractNumId w:val="10"/>
  </w:num>
  <w:num w:numId="10" w16cid:durableId="787503206">
    <w:abstractNumId w:val="14"/>
  </w:num>
  <w:num w:numId="11" w16cid:durableId="393239340">
    <w:abstractNumId w:val="16"/>
  </w:num>
  <w:num w:numId="12" w16cid:durableId="631718522">
    <w:abstractNumId w:val="11"/>
  </w:num>
  <w:num w:numId="13" w16cid:durableId="1951205275">
    <w:abstractNumId w:val="12"/>
  </w:num>
  <w:num w:numId="14" w16cid:durableId="1633831228">
    <w:abstractNumId w:val="6"/>
  </w:num>
  <w:num w:numId="15" w16cid:durableId="423575239">
    <w:abstractNumId w:val="8"/>
  </w:num>
  <w:num w:numId="16" w16cid:durableId="132723670">
    <w:abstractNumId w:val="15"/>
  </w:num>
  <w:num w:numId="17" w16cid:durableId="1232614665">
    <w:abstractNumId w:val="18"/>
  </w:num>
  <w:num w:numId="18" w16cid:durableId="1475677155">
    <w:abstractNumId w:val="17"/>
  </w:num>
  <w:num w:numId="19" w16cid:durableId="1406031086">
    <w:abstractNumId w:val="13"/>
  </w:num>
  <w:num w:numId="20" w16cid:durableId="1554543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B8C"/>
    <w:rsid w:val="000104E3"/>
    <w:rsid w:val="000C071B"/>
    <w:rsid w:val="00114B7F"/>
    <w:rsid w:val="00121511"/>
    <w:rsid w:val="00145845"/>
    <w:rsid w:val="001507BB"/>
    <w:rsid w:val="0016021C"/>
    <w:rsid w:val="001A7862"/>
    <w:rsid w:val="001D27CE"/>
    <w:rsid w:val="001E3DAC"/>
    <w:rsid w:val="00213365"/>
    <w:rsid w:val="0023574F"/>
    <w:rsid w:val="00237371"/>
    <w:rsid w:val="002B7A8E"/>
    <w:rsid w:val="002C3F53"/>
    <w:rsid w:val="002C7304"/>
    <w:rsid w:val="00390453"/>
    <w:rsid w:val="003A301A"/>
    <w:rsid w:val="00401341"/>
    <w:rsid w:val="00404BAB"/>
    <w:rsid w:val="00433883"/>
    <w:rsid w:val="00441668"/>
    <w:rsid w:val="004C5D9F"/>
    <w:rsid w:val="004D3009"/>
    <w:rsid w:val="005258AA"/>
    <w:rsid w:val="005305DC"/>
    <w:rsid w:val="005458C0"/>
    <w:rsid w:val="00556C51"/>
    <w:rsid w:val="00560006"/>
    <w:rsid w:val="00573216"/>
    <w:rsid w:val="005F2FEE"/>
    <w:rsid w:val="00601728"/>
    <w:rsid w:val="0060629A"/>
    <w:rsid w:val="00634B88"/>
    <w:rsid w:val="00642974"/>
    <w:rsid w:val="0066276B"/>
    <w:rsid w:val="00662A42"/>
    <w:rsid w:val="006644FF"/>
    <w:rsid w:val="0069153D"/>
    <w:rsid w:val="00691751"/>
    <w:rsid w:val="00762A32"/>
    <w:rsid w:val="00771253"/>
    <w:rsid w:val="0077514B"/>
    <w:rsid w:val="00796FE4"/>
    <w:rsid w:val="007B287B"/>
    <w:rsid w:val="007B5DAA"/>
    <w:rsid w:val="007D45BE"/>
    <w:rsid w:val="007E03E4"/>
    <w:rsid w:val="00807110"/>
    <w:rsid w:val="0083418E"/>
    <w:rsid w:val="00835AAE"/>
    <w:rsid w:val="00860E5B"/>
    <w:rsid w:val="0089269F"/>
    <w:rsid w:val="008F067A"/>
    <w:rsid w:val="00943980"/>
    <w:rsid w:val="009505A2"/>
    <w:rsid w:val="00976683"/>
    <w:rsid w:val="009B28FD"/>
    <w:rsid w:val="009C1CF3"/>
    <w:rsid w:val="00A13676"/>
    <w:rsid w:val="00A14519"/>
    <w:rsid w:val="00A45EA4"/>
    <w:rsid w:val="00A473FF"/>
    <w:rsid w:val="00A635C4"/>
    <w:rsid w:val="00A63DA1"/>
    <w:rsid w:val="00A807AA"/>
    <w:rsid w:val="00AC23CB"/>
    <w:rsid w:val="00B32E4E"/>
    <w:rsid w:val="00B35859"/>
    <w:rsid w:val="00B421A2"/>
    <w:rsid w:val="00B56CDF"/>
    <w:rsid w:val="00B920AF"/>
    <w:rsid w:val="00BB1329"/>
    <w:rsid w:val="00BE3E09"/>
    <w:rsid w:val="00C04B31"/>
    <w:rsid w:val="00C349F7"/>
    <w:rsid w:val="00C671EB"/>
    <w:rsid w:val="00C71C00"/>
    <w:rsid w:val="00C91B8C"/>
    <w:rsid w:val="00CA7780"/>
    <w:rsid w:val="00CE0408"/>
    <w:rsid w:val="00D07620"/>
    <w:rsid w:val="00D10A20"/>
    <w:rsid w:val="00D473AA"/>
    <w:rsid w:val="00D6582A"/>
    <w:rsid w:val="00DA1960"/>
    <w:rsid w:val="00DB0F32"/>
    <w:rsid w:val="00DB17CE"/>
    <w:rsid w:val="00DC0DA0"/>
    <w:rsid w:val="00DF4D3C"/>
    <w:rsid w:val="00E06573"/>
    <w:rsid w:val="00E0776B"/>
    <w:rsid w:val="00E22BF8"/>
    <w:rsid w:val="00E2324D"/>
    <w:rsid w:val="00E40967"/>
    <w:rsid w:val="00E4366D"/>
    <w:rsid w:val="00E82AF7"/>
    <w:rsid w:val="00E9024E"/>
    <w:rsid w:val="00E903FB"/>
    <w:rsid w:val="00E906E8"/>
    <w:rsid w:val="00EE4D20"/>
    <w:rsid w:val="00F001E6"/>
    <w:rsid w:val="00F02021"/>
    <w:rsid w:val="00F25B52"/>
    <w:rsid w:val="00F336B5"/>
    <w:rsid w:val="00F36034"/>
    <w:rsid w:val="00F822C2"/>
    <w:rsid w:val="00F875FE"/>
    <w:rsid w:val="00FA0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179C9"/>
  <w15:docId w15:val="{1C6B97AF-116D-466D-A9F4-0737899E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AAE"/>
  </w:style>
  <w:style w:type="paragraph" w:styleId="Nagwek1">
    <w:name w:val="heading 1"/>
    <w:basedOn w:val="Normalny"/>
    <w:next w:val="Normalny"/>
    <w:link w:val="Nagwek1Znak"/>
    <w:qFormat/>
    <w:rsid w:val="008F067A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28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1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1B8C"/>
  </w:style>
  <w:style w:type="paragraph" w:styleId="Stopka">
    <w:name w:val="footer"/>
    <w:basedOn w:val="Normalny"/>
    <w:link w:val="StopkaZnak"/>
    <w:uiPriority w:val="99"/>
    <w:unhideWhenUsed/>
    <w:rsid w:val="00C91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1B8C"/>
  </w:style>
  <w:style w:type="character" w:customStyle="1" w:styleId="Nagwek1Znak">
    <w:name w:val="Nagłówek 1 Znak"/>
    <w:basedOn w:val="Domylnaczcionkaakapitu"/>
    <w:link w:val="Nagwek1"/>
    <w:rsid w:val="008F067A"/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8F067A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F067A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8F067A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F067A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A301A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F336B5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F336B5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F336B5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94398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BAB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28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7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gops@drzewica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Paweł Strzałkowski</dc:creator>
  <cp:lastModifiedBy>Marta Woźniak</cp:lastModifiedBy>
  <cp:revision>26</cp:revision>
  <cp:lastPrinted>2025-10-14T10:57:00Z</cp:lastPrinted>
  <dcterms:created xsi:type="dcterms:W3CDTF">2025-10-13T09:13:00Z</dcterms:created>
  <dcterms:modified xsi:type="dcterms:W3CDTF">2025-12-02T14:19:00Z</dcterms:modified>
</cp:coreProperties>
</file>