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9750" w14:textId="77777777" w:rsidR="009B28FD" w:rsidRPr="009B28FD" w:rsidRDefault="009B28FD" w:rsidP="009B28FD">
      <w:pPr>
        <w:pStyle w:val="Nagwek1"/>
        <w:rPr>
          <w:rFonts w:ascii="Arial" w:hAnsi="Arial" w:cs="Arial"/>
          <w:sz w:val="22"/>
          <w:szCs w:val="22"/>
        </w:rPr>
      </w:pPr>
      <w:r w:rsidRPr="009B28FD">
        <w:rPr>
          <w:rFonts w:ascii="Arial" w:hAnsi="Arial" w:cs="Arial"/>
          <w:sz w:val="22"/>
          <w:szCs w:val="22"/>
        </w:rPr>
        <w:t>DEKLARACJA UCZESTNICTWA W PROJEKCIE</w:t>
      </w:r>
    </w:p>
    <w:p w14:paraId="7126A623" w14:textId="77777777" w:rsidR="009B28FD" w:rsidRPr="009B28FD" w:rsidRDefault="009B28FD" w:rsidP="009B28FD">
      <w:pPr>
        <w:jc w:val="both"/>
        <w:rPr>
          <w:rFonts w:ascii="Arial" w:hAnsi="Arial" w:cs="Arial"/>
        </w:rPr>
      </w:pPr>
    </w:p>
    <w:p w14:paraId="72C070E4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Ja, niżej podpisany/a:</w:t>
      </w:r>
    </w:p>
    <w:p w14:paraId="5BB7D57C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</w:p>
    <w:p w14:paraId="3685DD39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………………………………………………………………………………………………………</w:t>
      </w:r>
    </w:p>
    <w:p w14:paraId="4884B21E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(imię i nazwisko)</w:t>
      </w:r>
    </w:p>
    <w:p w14:paraId="25B1FDA5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</w:p>
    <w:p w14:paraId="385C6720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PESEL: …………………………………………………………</w:t>
      </w:r>
    </w:p>
    <w:p w14:paraId="4BED1BB4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</w:p>
    <w:p w14:paraId="624CA380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Deklaruję udział w Projekcie pod nazwą:</w:t>
      </w:r>
    </w:p>
    <w:p w14:paraId="312960E8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  <w:b/>
        </w:rPr>
        <w:t>„Utworzenie Centrum Usług Społecznych w Gminie Drzewica”</w:t>
      </w:r>
    </w:p>
    <w:p w14:paraId="1B778458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realizowanym w ramach programu Fundusze Europejskie dla Łódzkiego 2021–2027,</w:t>
      </w:r>
    </w:p>
    <w:p w14:paraId="531CD233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Działanie FELD.07.09 Usługi społeczne i zdrowotne.</w:t>
      </w:r>
    </w:p>
    <w:p w14:paraId="13B8CB24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</w:p>
    <w:p w14:paraId="3355EB09" w14:textId="77777777" w:rsidR="009B28FD" w:rsidRPr="009B28FD" w:rsidRDefault="009B28FD" w:rsidP="009B28FD">
      <w:pPr>
        <w:pStyle w:val="Nagwek2"/>
        <w:spacing w:before="0" w:line="240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9B28FD">
        <w:rPr>
          <w:rFonts w:ascii="Arial" w:hAnsi="Arial" w:cs="Arial"/>
          <w:b/>
          <w:bCs/>
          <w:color w:val="auto"/>
          <w:sz w:val="22"/>
          <w:szCs w:val="22"/>
        </w:rPr>
        <w:t>OŚWIADCZENIA UCZESTNIKA</w:t>
      </w:r>
    </w:p>
    <w:p w14:paraId="022692A3" w14:textId="7D75514A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1. Zostałem/</w:t>
      </w:r>
      <w:proofErr w:type="spellStart"/>
      <w:r w:rsidRPr="009B28FD">
        <w:rPr>
          <w:rFonts w:ascii="Arial" w:hAnsi="Arial" w:cs="Arial"/>
        </w:rPr>
        <w:t>am</w:t>
      </w:r>
      <w:proofErr w:type="spellEnd"/>
      <w:r w:rsidRPr="009B28FD">
        <w:rPr>
          <w:rFonts w:ascii="Arial" w:hAnsi="Arial" w:cs="Arial"/>
        </w:rPr>
        <w:t xml:space="preserve"> poinformowany/a, że Projekt „Utworzenie Centrum Usług Społecznych </w:t>
      </w:r>
      <w:r>
        <w:rPr>
          <w:rFonts w:ascii="Arial" w:hAnsi="Arial" w:cs="Arial"/>
        </w:rPr>
        <w:br/>
      </w:r>
      <w:r w:rsidRPr="009B28FD">
        <w:rPr>
          <w:rFonts w:ascii="Arial" w:hAnsi="Arial" w:cs="Arial"/>
        </w:rPr>
        <w:t>w Gminie Drzewica” jest współfinansowany ze środków Unii Europejskiej.</w:t>
      </w:r>
    </w:p>
    <w:p w14:paraId="1CD42CF1" w14:textId="18BC6D89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 xml:space="preserve">2. Zamieszkuję na terenie Gminy Drzewica lub spełniam kryteria formalne określone </w:t>
      </w:r>
      <w:r>
        <w:rPr>
          <w:rFonts w:ascii="Arial" w:hAnsi="Arial" w:cs="Arial"/>
        </w:rPr>
        <w:br/>
      </w:r>
      <w:r w:rsidRPr="009B28FD">
        <w:rPr>
          <w:rFonts w:ascii="Arial" w:hAnsi="Arial" w:cs="Arial"/>
        </w:rPr>
        <w:t>w Regulaminie.</w:t>
      </w:r>
    </w:p>
    <w:p w14:paraId="12CCD619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3. Należę do grupy docelowej Projektu zgodnie z § 4 Regulaminu.</w:t>
      </w:r>
    </w:p>
    <w:p w14:paraId="573E3E91" w14:textId="4101BECD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</w:t>
      </w:r>
      <w:r w:rsidRPr="009B28FD">
        <w:rPr>
          <w:rFonts w:ascii="Arial" w:hAnsi="Arial" w:cs="Arial"/>
        </w:rPr>
        <w:t>Zapoznałem/</w:t>
      </w:r>
      <w:proofErr w:type="spellStart"/>
      <w:r w:rsidRPr="009B28FD">
        <w:rPr>
          <w:rFonts w:ascii="Arial" w:hAnsi="Arial" w:cs="Arial"/>
        </w:rPr>
        <w:t>am</w:t>
      </w:r>
      <w:proofErr w:type="spellEnd"/>
      <w:r w:rsidRPr="009B28FD">
        <w:rPr>
          <w:rFonts w:ascii="Arial" w:hAnsi="Arial" w:cs="Arial"/>
        </w:rPr>
        <w:t xml:space="preserve"> się z Regulaminem Rekrutacji Uczestników Projektu i akceptuję jego postanowienia.</w:t>
      </w:r>
    </w:p>
    <w:p w14:paraId="09F33771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5. Dane, które przekazałem/</w:t>
      </w:r>
      <w:proofErr w:type="spellStart"/>
      <w:r w:rsidRPr="009B28FD">
        <w:rPr>
          <w:rFonts w:ascii="Arial" w:hAnsi="Arial" w:cs="Arial"/>
        </w:rPr>
        <w:t>am</w:t>
      </w:r>
      <w:proofErr w:type="spellEnd"/>
      <w:r w:rsidRPr="009B28FD">
        <w:rPr>
          <w:rFonts w:ascii="Arial" w:hAnsi="Arial" w:cs="Arial"/>
        </w:rPr>
        <w:t>, są zgodne z prawdą.</w:t>
      </w:r>
    </w:p>
    <w:p w14:paraId="52A299B4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6. Jestem świadomy/a odpowiedzialności za podanie nieprawdziwych danych.</w:t>
      </w:r>
    </w:p>
    <w:p w14:paraId="42EF7C50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</w:p>
    <w:p w14:paraId="7880CE71" w14:textId="77777777" w:rsidR="009B28FD" w:rsidRPr="009B28FD" w:rsidRDefault="009B28FD" w:rsidP="009B28FD">
      <w:pPr>
        <w:pStyle w:val="Nagwek2"/>
        <w:spacing w:before="0" w:line="240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9B28FD">
        <w:rPr>
          <w:rFonts w:ascii="Arial" w:hAnsi="Arial" w:cs="Arial"/>
          <w:b/>
          <w:bCs/>
          <w:color w:val="auto"/>
          <w:sz w:val="22"/>
          <w:szCs w:val="22"/>
        </w:rPr>
        <w:t>OŚWIADCZENIE DOTYCZĄCE PRZETWARZANIA DANYCH OSOBOWYCH (RODO)</w:t>
      </w:r>
    </w:p>
    <w:p w14:paraId="007CCCE6" w14:textId="7B0186C6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 xml:space="preserve">• Administratorem moich danych jest Realizator Projektu – Centrum Usług Społecznych </w:t>
      </w:r>
      <w:r>
        <w:rPr>
          <w:rFonts w:ascii="Arial" w:hAnsi="Arial" w:cs="Arial"/>
        </w:rPr>
        <w:br/>
      </w:r>
      <w:r w:rsidRPr="009B28FD">
        <w:rPr>
          <w:rFonts w:ascii="Arial" w:hAnsi="Arial" w:cs="Arial"/>
        </w:rPr>
        <w:t>w Gminie Drzewica.</w:t>
      </w:r>
    </w:p>
    <w:p w14:paraId="4ECD532B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• Dane będą przetwarzane w celu rekrutacji, kwalifikowalności oraz monitoringu Projektu.</w:t>
      </w:r>
    </w:p>
    <w:p w14:paraId="35FC7AA1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• Dane mogą zostać udostępnione instytucjom nadzorującym Fundusze Europejskie dla Łódzkiego 2021–2027.</w:t>
      </w:r>
    </w:p>
    <w:p w14:paraId="31F947E8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• Przysługują mi prawa wynikające z RODO, w tym prawo dostępu, sprostowania oraz wniesienia skargi do Prezesa UODO.</w:t>
      </w:r>
    </w:p>
    <w:p w14:paraId="43486BD1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</w:p>
    <w:p w14:paraId="4C5D1747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</w:p>
    <w:p w14:paraId="2A52DD47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</w:p>
    <w:p w14:paraId="47FFC881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…………………………………………………………</w:t>
      </w:r>
    </w:p>
    <w:p w14:paraId="3ABBE34A" w14:textId="6DA25B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Pr="009B28FD">
        <w:rPr>
          <w:rFonts w:ascii="Arial" w:hAnsi="Arial" w:cs="Arial"/>
        </w:rPr>
        <w:t>miejscowość i data</w:t>
      </w:r>
    </w:p>
    <w:p w14:paraId="550B7356" w14:textId="77777777" w:rsidR="009B28FD" w:rsidRPr="009B28FD" w:rsidRDefault="009B28FD" w:rsidP="009B28FD">
      <w:pPr>
        <w:spacing w:after="0" w:line="240" w:lineRule="auto"/>
        <w:jc w:val="both"/>
        <w:rPr>
          <w:rFonts w:ascii="Arial" w:hAnsi="Arial" w:cs="Arial"/>
        </w:rPr>
      </w:pPr>
    </w:p>
    <w:p w14:paraId="335481D6" w14:textId="7EDB6945" w:rsidR="009B28FD" w:rsidRPr="009B28FD" w:rsidRDefault="009B28FD" w:rsidP="009B28FD">
      <w:pPr>
        <w:spacing w:after="0" w:line="240" w:lineRule="auto"/>
        <w:ind w:left="4320"/>
        <w:jc w:val="both"/>
        <w:rPr>
          <w:rFonts w:ascii="Arial" w:hAnsi="Arial" w:cs="Arial"/>
        </w:rPr>
      </w:pPr>
      <w:r w:rsidRPr="009B28FD">
        <w:rPr>
          <w:rFonts w:ascii="Arial" w:hAnsi="Arial" w:cs="Arial"/>
        </w:rPr>
        <w:t>……………………………………………………</w:t>
      </w:r>
    </w:p>
    <w:p w14:paraId="4C05AF2E" w14:textId="11A8D24F" w:rsidR="009B28FD" w:rsidRPr="009B28FD" w:rsidRDefault="009B28FD" w:rsidP="009B28FD">
      <w:pPr>
        <w:spacing w:after="0" w:line="240" w:lineRule="auto"/>
        <w:ind w:left="360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9B28FD">
        <w:rPr>
          <w:rFonts w:ascii="Arial" w:hAnsi="Arial" w:cs="Arial"/>
        </w:rPr>
        <w:t>czytelny podpis uczestnika Projektu</w:t>
      </w:r>
    </w:p>
    <w:p w14:paraId="432C3C9E" w14:textId="77777777" w:rsidR="00807110" w:rsidRPr="009B28FD" w:rsidRDefault="00807110" w:rsidP="009B28FD">
      <w:pPr>
        <w:jc w:val="both"/>
        <w:rPr>
          <w:rFonts w:ascii="Arial" w:hAnsi="Arial" w:cs="Arial"/>
        </w:rPr>
      </w:pPr>
    </w:p>
    <w:sectPr w:rsidR="00807110" w:rsidRPr="009B28FD" w:rsidSect="00835A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1D0FD" w14:textId="77777777" w:rsidR="00114B7F" w:rsidRDefault="00114B7F" w:rsidP="00C91B8C">
      <w:pPr>
        <w:spacing w:after="0" w:line="240" w:lineRule="auto"/>
      </w:pPr>
      <w:r>
        <w:separator/>
      </w:r>
    </w:p>
  </w:endnote>
  <w:endnote w:type="continuationSeparator" w:id="0">
    <w:p w14:paraId="6139B914" w14:textId="77777777" w:rsidR="00114B7F" w:rsidRDefault="00114B7F" w:rsidP="00C9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74247" w14:textId="77777777" w:rsidR="00E22BF8" w:rsidRDefault="00E22B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4D9D4" w14:textId="77777777" w:rsidR="00943980" w:rsidRDefault="00943980" w:rsidP="00943980">
    <w:pPr>
      <w:pStyle w:val="Stopka"/>
    </w:pPr>
    <w:r>
      <w:t>___________________________________________________________________________</w:t>
    </w:r>
  </w:p>
  <w:p w14:paraId="6DD548FE" w14:textId="77777777" w:rsidR="00943980" w:rsidRDefault="00943980" w:rsidP="00943980">
    <w:pPr>
      <w:pStyle w:val="Stopka"/>
      <w:jc w:val="center"/>
    </w:pPr>
    <w:r>
      <w:t xml:space="preserve">Biuro projektu: Miejsko – Gminny Ośrodek Pomocy Społecznej w Drzewicy,   </w:t>
    </w:r>
    <w:r>
      <w:br/>
      <w:t xml:space="preserve">26-340 Drzewica, ul. Stanisława Staszica 22 tel. 48 378 66 31, mail: </w:t>
    </w:r>
    <w:hyperlink r:id="rId1" w:history="1">
      <w:r>
        <w:rPr>
          <w:rStyle w:val="Hipercze"/>
        </w:rPr>
        <w:t>mgops@drzewica.pl</w:t>
      </w:r>
    </w:hyperlink>
  </w:p>
  <w:p w14:paraId="229A7504" w14:textId="77777777" w:rsidR="00943980" w:rsidRDefault="0094398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7BA1" w14:textId="77777777" w:rsidR="00E22BF8" w:rsidRDefault="00E22B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7DEB3" w14:textId="77777777" w:rsidR="00114B7F" w:rsidRDefault="00114B7F" w:rsidP="00C91B8C">
      <w:pPr>
        <w:spacing w:after="0" w:line="240" w:lineRule="auto"/>
      </w:pPr>
      <w:r>
        <w:separator/>
      </w:r>
    </w:p>
  </w:footnote>
  <w:footnote w:type="continuationSeparator" w:id="0">
    <w:p w14:paraId="6C0A55A9" w14:textId="77777777" w:rsidR="00114B7F" w:rsidRDefault="00114B7F" w:rsidP="00C9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CDF5" w14:textId="77777777" w:rsidR="00E22BF8" w:rsidRDefault="00E22B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17663" w14:textId="0220CDC6" w:rsidR="00C91B8C" w:rsidRDefault="002C7304">
    <w:pPr>
      <w:pStyle w:val="Nagwek"/>
    </w:pPr>
    <w:r>
      <w:rPr>
        <w:rFonts w:ascii="Arial" w:hAnsi="Arial" w:cs="Arial"/>
        <w:noProof/>
        <w:lang w:eastAsia="pl-PL"/>
      </w:rPr>
      <w:drawing>
        <wp:inline distT="0" distB="0" distL="0" distR="0" wp14:anchorId="378983F4" wp14:editId="5F9F926D">
          <wp:extent cx="5760720" cy="580390"/>
          <wp:effectExtent l="0" t="0" r="0" b="0"/>
          <wp:docPr id="18229619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B7BE0F" w14:textId="77777777" w:rsidR="00E2324D" w:rsidRDefault="00E2324D" w:rsidP="00E2324D">
    <w:pPr>
      <w:pStyle w:val="Nagwek"/>
      <w:tabs>
        <w:tab w:val="clear" w:pos="4536"/>
        <w:tab w:val="clear" w:pos="9072"/>
        <w:tab w:val="left" w:pos="4020"/>
      </w:tabs>
      <w:jc w:val="center"/>
    </w:pPr>
  </w:p>
  <w:p w14:paraId="177BEC41" w14:textId="77777777" w:rsidR="0016021C" w:rsidRPr="008F564D" w:rsidRDefault="0016021C" w:rsidP="0016021C">
    <w:pPr>
      <w:pStyle w:val="Nagwek"/>
      <w:jc w:val="center"/>
      <w:rPr>
        <w:sz w:val="18"/>
        <w:szCs w:val="18"/>
      </w:rPr>
    </w:pPr>
    <w:r w:rsidRPr="008F564D">
      <w:rPr>
        <w:sz w:val="18"/>
        <w:szCs w:val="18"/>
      </w:rPr>
      <w:t>Projekt „Utworzenie Centrum Usług Społecznych w Gminie Drzewica” współfinansowany ze środków Europejskiego Funduszu Społecznego Plus w ramach Programu Regionalnego Fundusze Europejskie dla Łódzkiego 2021-2027</w:t>
    </w:r>
  </w:p>
  <w:p w14:paraId="64961D3E" w14:textId="1F8FD33E" w:rsidR="00E2324D" w:rsidRPr="00E2324D" w:rsidRDefault="00E2324D" w:rsidP="00E22BF8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8D60E" w14:textId="77777777" w:rsidR="00E22BF8" w:rsidRDefault="00E22B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151249D"/>
    <w:multiLevelType w:val="multilevel"/>
    <w:tmpl w:val="8BDC0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0710F3"/>
    <w:multiLevelType w:val="multilevel"/>
    <w:tmpl w:val="F176F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654078"/>
    <w:multiLevelType w:val="multilevel"/>
    <w:tmpl w:val="1BC6D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994E0C"/>
    <w:multiLevelType w:val="hybridMultilevel"/>
    <w:tmpl w:val="ADE6C8AA"/>
    <w:lvl w:ilvl="0" w:tplc="4A2273BE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0A1ED1"/>
    <w:multiLevelType w:val="hybridMultilevel"/>
    <w:tmpl w:val="BE7AFFCA"/>
    <w:lvl w:ilvl="0" w:tplc="CB9CDF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20114"/>
    <w:multiLevelType w:val="multilevel"/>
    <w:tmpl w:val="F7484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091F4C"/>
    <w:multiLevelType w:val="multilevel"/>
    <w:tmpl w:val="CAB06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8D6092"/>
    <w:multiLevelType w:val="multilevel"/>
    <w:tmpl w:val="2B6C5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0541BC"/>
    <w:multiLevelType w:val="multilevel"/>
    <w:tmpl w:val="3B1E7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2D08EF"/>
    <w:multiLevelType w:val="multilevel"/>
    <w:tmpl w:val="1F068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09700B"/>
    <w:multiLevelType w:val="multilevel"/>
    <w:tmpl w:val="2BD2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3C4DE9"/>
    <w:multiLevelType w:val="multilevel"/>
    <w:tmpl w:val="61625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BC0C08"/>
    <w:multiLevelType w:val="multilevel"/>
    <w:tmpl w:val="6D26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797C8E"/>
    <w:multiLevelType w:val="hybridMultilevel"/>
    <w:tmpl w:val="5210B0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61014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4756109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6654852">
    <w:abstractNumId w:val="2"/>
    <w:lvlOverride w:ilvl="0">
      <w:startOverride w:val="1"/>
    </w:lvlOverride>
  </w:num>
  <w:num w:numId="4" w16cid:durableId="1731687364">
    <w:abstractNumId w:val="1"/>
    <w:lvlOverride w:ilvl="0">
      <w:startOverride w:val="1"/>
    </w:lvlOverride>
  </w:num>
  <w:num w:numId="5" w16cid:durableId="1059397410">
    <w:abstractNumId w:val="3"/>
    <w:lvlOverride w:ilvl="0">
      <w:startOverride w:val="1"/>
    </w:lvlOverride>
  </w:num>
  <w:num w:numId="6" w16cid:durableId="661010204">
    <w:abstractNumId w:val="5"/>
    <w:lvlOverride w:ilvl="0">
      <w:startOverride w:val="1"/>
    </w:lvlOverride>
  </w:num>
  <w:num w:numId="7" w16cid:durableId="548420469">
    <w:abstractNumId w:val="9"/>
  </w:num>
  <w:num w:numId="8" w16cid:durableId="1607227625">
    <w:abstractNumId w:val="19"/>
  </w:num>
  <w:num w:numId="9" w16cid:durableId="550574949">
    <w:abstractNumId w:val="10"/>
  </w:num>
  <w:num w:numId="10" w16cid:durableId="787503206">
    <w:abstractNumId w:val="14"/>
  </w:num>
  <w:num w:numId="11" w16cid:durableId="393239340">
    <w:abstractNumId w:val="16"/>
  </w:num>
  <w:num w:numId="12" w16cid:durableId="631718522">
    <w:abstractNumId w:val="11"/>
  </w:num>
  <w:num w:numId="13" w16cid:durableId="1951205275">
    <w:abstractNumId w:val="12"/>
  </w:num>
  <w:num w:numId="14" w16cid:durableId="1633831228">
    <w:abstractNumId w:val="6"/>
  </w:num>
  <w:num w:numId="15" w16cid:durableId="423575239">
    <w:abstractNumId w:val="8"/>
  </w:num>
  <w:num w:numId="16" w16cid:durableId="132723670">
    <w:abstractNumId w:val="15"/>
  </w:num>
  <w:num w:numId="17" w16cid:durableId="1232614665">
    <w:abstractNumId w:val="18"/>
  </w:num>
  <w:num w:numId="18" w16cid:durableId="1475677155">
    <w:abstractNumId w:val="17"/>
  </w:num>
  <w:num w:numId="19" w16cid:durableId="1406031086">
    <w:abstractNumId w:val="13"/>
  </w:num>
  <w:num w:numId="20" w16cid:durableId="15545436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B8C"/>
    <w:rsid w:val="000104E3"/>
    <w:rsid w:val="000C071B"/>
    <w:rsid w:val="00114B7F"/>
    <w:rsid w:val="00121511"/>
    <w:rsid w:val="00145845"/>
    <w:rsid w:val="001507BB"/>
    <w:rsid w:val="0016021C"/>
    <w:rsid w:val="001A7862"/>
    <w:rsid w:val="001D27CE"/>
    <w:rsid w:val="001E3DAC"/>
    <w:rsid w:val="00213365"/>
    <w:rsid w:val="0023574F"/>
    <w:rsid w:val="00237371"/>
    <w:rsid w:val="002B7A8E"/>
    <w:rsid w:val="002C3F53"/>
    <w:rsid w:val="002C7304"/>
    <w:rsid w:val="00390453"/>
    <w:rsid w:val="003A301A"/>
    <w:rsid w:val="00401341"/>
    <w:rsid w:val="00404BAB"/>
    <w:rsid w:val="00433883"/>
    <w:rsid w:val="00441668"/>
    <w:rsid w:val="004C5D9F"/>
    <w:rsid w:val="004D3009"/>
    <w:rsid w:val="005258AA"/>
    <w:rsid w:val="005458C0"/>
    <w:rsid w:val="00556C51"/>
    <w:rsid w:val="00560006"/>
    <w:rsid w:val="00573216"/>
    <w:rsid w:val="005F2FEE"/>
    <w:rsid w:val="00601728"/>
    <w:rsid w:val="0060629A"/>
    <w:rsid w:val="00634B88"/>
    <w:rsid w:val="00642974"/>
    <w:rsid w:val="0066276B"/>
    <w:rsid w:val="006644FF"/>
    <w:rsid w:val="0069153D"/>
    <w:rsid w:val="00691751"/>
    <w:rsid w:val="00762A32"/>
    <w:rsid w:val="00771253"/>
    <w:rsid w:val="007B287B"/>
    <w:rsid w:val="007B5DAA"/>
    <w:rsid w:val="007D45BE"/>
    <w:rsid w:val="007E03E4"/>
    <w:rsid w:val="00807110"/>
    <w:rsid w:val="0083418E"/>
    <w:rsid w:val="00835AAE"/>
    <w:rsid w:val="00860E5B"/>
    <w:rsid w:val="0089269F"/>
    <w:rsid w:val="008F067A"/>
    <w:rsid w:val="00943980"/>
    <w:rsid w:val="009505A2"/>
    <w:rsid w:val="00976683"/>
    <w:rsid w:val="009B28FD"/>
    <w:rsid w:val="009C1CF3"/>
    <w:rsid w:val="00A13676"/>
    <w:rsid w:val="00A14519"/>
    <w:rsid w:val="00A45EA4"/>
    <w:rsid w:val="00A473FF"/>
    <w:rsid w:val="00A635C4"/>
    <w:rsid w:val="00A63DA1"/>
    <w:rsid w:val="00A807AA"/>
    <w:rsid w:val="00AC23CB"/>
    <w:rsid w:val="00B32E4E"/>
    <w:rsid w:val="00B35859"/>
    <w:rsid w:val="00B421A2"/>
    <w:rsid w:val="00B56CDF"/>
    <w:rsid w:val="00B920AF"/>
    <w:rsid w:val="00BB1329"/>
    <w:rsid w:val="00BE3E09"/>
    <w:rsid w:val="00C04B31"/>
    <w:rsid w:val="00C349F7"/>
    <w:rsid w:val="00C671EB"/>
    <w:rsid w:val="00C71C00"/>
    <w:rsid w:val="00C91B8C"/>
    <w:rsid w:val="00CA7780"/>
    <w:rsid w:val="00CE0408"/>
    <w:rsid w:val="00D07620"/>
    <w:rsid w:val="00D10A20"/>
    <w:rsid w:val="00D473AA"/>
    <w:rsid w:val="00D6582A"/>
    <w:rsid w:val="00DA1960"/>
    <w:rsid w:val="00DB17CE"/>
    <w:rsid w:val="00DC0DA0"/>
    <w:rsid w:val="00DF4D3C"/>
    <w:rsid w:val="00E06573"/>
    <w:rsid w:val="00E0776B"/>
    <w:rsid w:val="00E22BF8"/>
    <w:rsid w:val="00E2324D"/>
    <w:rsid w:val="00E40967"/>
    <w:rsid w:val="00E4366D"/>
    <w:rsid w:val="00E82AF7"/>
    <w:rsid w:val="00E9024E"/>
    <w:rsid w:val="00E903FB"/>
    <w:rsid w:val="00E906E8"/>
    <w:rsid w:val="00EE4D20"/>
    <w:rsid w:val="00F001E6"/>
    <w:rsid w:val="00F02021"/>
    <w:rsid w:val="00F336B5"/>
    <w:rsid w:val="00F36034"/>
    <w:rsid w:val="00F822C2"/>
    <w:rsid w:val="00F875FE"/>
    <w:rsid w:val="00FA0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179C9"/>
  <w15:docId w15:val="{1C6B97AF-116D-466D-A9F4-0737899E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AAE"/>
  </w:style>
  <w:style w:type="paragraph" w:styleId="Nagwek1">
    <w:name w:val="heading 1"/>
    <w:basedOn w:val="Normalny"/>
    <w:next w:val="Normalny"/>
    <w:link w:val="Nagwek1Znak"/>
    <w:qFormat/>
    <w:rsid w:val="008F067A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28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1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1B8C"/>
  </w:style>
  <w:style w:type="paragraph" w:styleId="Stopka">
    <w:name w:val="footer"/>
    <w:basedOn w:val="Normalny"/>
    <w:link w:val="StopkaZnak"/>
    <w:uiPriority w:val="99"/>
    <w:unhideWhenUsed/>
    <w:rsid w:val="00C91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1B8C"/>
  </w:style>
  <w:style w:type="character" w:customStyle="1" w:styleId="Nagwek1Znak">
    <w:name w:val="Nagłówek 1 Znak"/>
    <w:basedOn w:val="Domylnaczcionkaakapitu"/>
    <w:link w:val="Nagwek1"/>
    <w:rsid w:val="008F067A"/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8F067A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F067A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8F067A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F067A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A301A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F336B5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F336B5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F336B5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94398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4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BAB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28F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7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gops@drzewica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Paweł Strzałkowski</dc:creator>
  <cp:lastModifiedBy>Marta Woźniak</cp:lastModifiedBy>
  <cp:revision>22</cp:revision>
  <cp:lastPrinted>2025-10-14T10:57:00Z</cp:lastPrinted>
  <dcterms:created xsi:type="dcterms:W3CDTF">2025-10-13T09:13:00Z</dcterms:created>
  <dcterms:modified xsi:type="dcterms:W3CDTF">2025-12-02T14:18:00Z</dcterms:modified>
</cp:coreProperties>
</file>